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72914DDE" w14:textId="583F6E0A" w:rsidR="003B20EE" w:rsidRDefault="003B20EE" w:rsidP="000961EF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0070C9">
        <w:rPr>
          <w:rFonts w:eastAsia="Times New Roman"/>
          <w:lang w:eastAsia="ru-RU"/>
        </w:rPr>
        <w:t>2</w:t>
      </w:r>
      <w:r w:rsidR="00AD5DFF">
        <w:rPr>
          <w:rFonts w:eastAsia="Times New Roman"/>
          <w:lang w:eastAsia="ru-RU"/>
        </w:rPr>
        <w:t>9</w:t>
      </w:r>
      <w:r w:rsidR="000070C9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0</w:t>
      </w:r>
      <w:r w:rsidR="008C741D">
        <w:rPr>
          <w:rFonts w:eastAsia="Times New Roman"/>
          <w:lang w:eastAsia="ru-RU"/>
        </w:rPr>
        <w:t>4</w:t>
      </w:r>
      <w:r>
        <w:rPr>
          <w:rFonts w:eastAsia="Times New Roman"/>
          <w:lang w:eastAsia="ru-RU"/>
        </w:rPr>
        <w:t xml:space="preserve">.2026 № </w:t>
      </w:r>
      <w:r w:rsidR="00BF1835">
        <w:rPr>
          <w:rFonts w:eastAsia="Times New Roman"/>
          <w:lang w:eastAsia="ru-RU"/>
        </w:rPr>
        <w:t>10</w:t>
      </w:r>
      <w:r w:rsidR="00AD5DFF">
        <w:rPr>
          <w:rFonts w:eastAsia="Times New Roman"/>
          <w:lang w:eastAsia="ru-RU"/>
        </w:rPr>
        <w:t>67</w:t>
      </w:r>
    </w:p>
    <w:p w14:paraId="2C091345" w14:textId="77777777" w:rsidR="00001D8E" w:rsidRPr="00D61256" w:rsidRDefault="00001D8E" w:rsidP="00D61256">
      <w:pPr>
        <w:tabs>
          <w:tab w:val="left" w:pos="6237"/>
        </w:tabs>
        <w:ind w:firstLine="0"/>
        <w:jc w:val="center"/>
        <w:rPr>
          <w:rFonts w:eastAsia="Times New Roman"/>
          <w:b/>
          <w:bCs/>
          <w:lang w:eastAsia="ru-RU"/>
        </w:rPr>
      </w:pPr>
    </w:p>
    <w:p w14:paraId="05CFC4F3" w14:textId="2F22C4DA" w:rsidR="00AD5DFF" w:rsidRPr="00D61256" w:rsidRDefault="00AD5DFF" w:rsidP="00D61256">
      <w:pPr>
        <w:ind w:firstLine="0"/>
        <w:jc w:val="center"/>
        <w:rPr>
          <w:b/>
          <w:bCs/>
        </w:rPr>
      </w:pPr>
      <w:r w:rsidRPr="00D61256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307878">
        <w:rPr>
          <w:b/>
          <w:bCs/>
        </w:rPr>
        <w:t>от 20.02.2021 № 210</w:t>
      </w:r>
      <w:r w:rsidRPr="00D61256">
        <w:rPr>
          <w:b/>
          <w:bCs/>
        </w:rPr>
        <w:t xml:space="preserve"> «Об утверждении Положения о порядке формирования и расходования целевого финансового резерва для ликвидации чрезвычайных ситуаций и последствий стихийных бедствий Администрации Балахнинского муниципально</w:t>
      </w:r>
      <w:bookmarkStart w:id="0" w:name="_GoBack"/>
      <w:bookmarkEnd w:id="0"/>
      <w:r w:rsidRPr="00D61256">
        <w:rPr>
          <w:b/>
          <w:bCs/>
        </w:rPr>
        <w:t>го округа Нижегородской области»</w:t>
      </w:r>
    </w:p>
    <w:p w14:paraId="5387779F" w14:textId="77777777" w:rsidR="00001D8E" w:rsidRPr="00D61256" w:rsidRDefault="00001D8E" w:rsidP="00D61256">
      <w:pPr>
        <w:ind w:firstLine="0"/>
        <w:jc w:val="center"/>
        <w:rPr>
          <w:b/>
          <w:bCs/>
        </w:rPr>
      </w:pPr>
    </w:p>
    <w:p w14:paraId="566C7AD1" w14:textId="7473811A" w:rsidR="00D61256" w:rsidRPr="00D61256" w:rsidRDefault="00D61256" w:rsidP="00D61256">
      <w:pPr>
        <w:spacing w:line="360" w:lineRule="auto"/>
        <w:ind w:firstLine="567"/>
        <w:rPr>
          <w:b/>
          <w:bCs/>
        </w:rPr>
      </w:pPr>
      <w:r w:rsidRPr="00D61256">
        <w:t>В соответствии с Федеральным законом от 21 декабря 1994 года</w:t>
      </w:r>
      <w:r>
        <w:t xml:space="preserve"> </w:t>
      </w:r>
      <w:r w:rsidRPr="00D61256">
        <w:t>№ 68-ФЗ «О защите населения и территорий от чрезвычайных ситуаций природного и техногенного характера», Законом Нижегородской области</w:t>
      </w:r>
      <w:r>
        <w:t xml:space="preserve"> </w:t>
      </w:r>
      <w:r w:rsidRPr="00D61256">
        <w:t>от 4 января 1996 года № 17-З «О защите населения и территорий Нижегородской области от чрезвычайных ситуаций природного и техногенного характера», Законом Нижегородской области</w:t>
      </w:r>
      <w:r>
        <w:t xml:space="preserve"> </w:t>
      </w:r>
      <w:r w:rsidRPr="00D61256">
        <w:t xml:space="preserve">от 08 мая 2024 года № 38-З «О внесении изменений в Закон «О защите населения и территорий Нижегородской области от чрезвычайных ситуаций природного и техногенного характера», Постановлением Правительства Нижегородской области от 29 июня 2022 года № 476 «О создании и использовании резерва финансовых ресурсов для ликвидации чрезвычайных ситуаций межмуниципального и регионального характера на территории Нижегородской области», руководствуясь Уставом Балахнинского муниципального округа Нижегородской области, Администрация Балахнинского муниципального округа </w:t>
      </w:r>
      <w:r w:rsidRPr="00D61256">
        <w:rPr>
          <w:b/>
          <w:bCs/>
        </w:rPr>
        <w:t xml:space="preserve">п о с т а н о в л я е т: </w:t>
      </w:r>
    </w:p>
    <w:p w14:paraId="1AB08496" w14:textId="06E90298" w:rsidR="00D61256" w:rsidRPr="00D61256" w:rsidRDefault="00D61256" w:rsidP="00D61256">
      <w:pPr>
        <w:spacing w:line="360" w:lineRule="auto"/>
        <w:ind w:firstLine="567"/>
      </w:pPr>
      <w:r w:rsidRPr="00D61256">
        <w:t xml:space="preserve">1. </w:t>
      </w:r>
      <w:proofErr w:type="gramStart"/>
      <w:r w:rsidRPr="00D61256">
        <w:t xml:space="preserve">Внести изменения в Положение «О порядке формирования и расходования целевого финансового резерва для ликвидации чрезвычайных ситуаций и последствий стихийных бедствий Администрации Балахнинского муниципального округа Нижегородской области», утвержденное постановлением администрации Балахнинского муниципального округа Нижегородской области от 20.02.2021 (с изменениями в редакции постановлений администрации Балахнинского муниципального округа Нижегородской области </w:t>
      </w:r>
      <w:r w:rsidRPr="00307878">
        <w:t>от 27.06.2024 № 1319</w:t>
      </w:r>
      <w:r w:rsidRPr="00D61256">
        <w:t xml:space="preserve">, </w:t>
      </w:r>
      <w:r w:rsidRPr="00307878">
        <w:t>от 11.12.2025 № 2489</w:t>
      </w:r>
      <w:r w:rsidRPr="00D61256">
        <w:t>,</w:t>
      </w:r>
      <w:r>
        <w:t xml:space="preserve"> </w:t>
      </w:r>
      <w:r w:rsidRPr="00307878">
        <w:t>от 24.04.2026 № 1021</w:t>
      </w:r>
      <w:r w:rsidRPr="00D61256">
        <w:t>) (далее - Положение) следующие изменения:</w:t>
      </w:r>
      <w:proofErr w:type="gramEnd"/>
    </w:p>
    <w:p w14:paraId="00DB2E1C" w14:textId="77777777" w:rsidR="00D61256" w:rsidRPr="00D61256" w:rsidRDefault="00D61256" w:rsidP="00D61256">
      <w:pPr>
        <w:spacing w:line="360" w:lineRule="auto"/>
        <w:ind w:firstLine="567"/>
      </w:pPr>
      <w:r w:rsidRPr="00D61256">
        <w:t xml:space="preserve">1.1. Абзац 2 пункта 7 Положения изложить в следующей редакции: </w:t>
      </w:r>
    </w:p>
    <w:p w14:paraId="7384A3D0" w14:textId="77777777" w:rsidR="00D61256" w:rsidRPr="00D61256" w:rsidRDefault="00D61256" w:rsidP="00D61256">
      <w:pPr>
        <w:spacing w:line="360" w:lineRule="auto"/>
        <w:ind w:firstLine="567"/>
      </w:pPr>
      <w:r w:rsidRPr="00D61256">
        <w:t>«- проведение аварийно-спасательных и других неотложных работ, проводимых при возникновении чрезвычайных ситуаций и направленных на спасение жизни и сохранение здоровья людей, снижение размеров ущерба окружающей среде и материальных потерь, а также на локализацию зон чрезвычайных ситуаций, прекращение действия характерных для них опасных факторов;».</w:t>
      </w:r>
    </w:p>
    <w:p w14:paraId="428D52E2" w14:textId="77777777" w:rsidR="00D61256" w:rsidRPr="00D61256" w:rsidRDefault="00D61256" w:rsidP="00D61256">
      <w:pPr>
        <w:spacing w:line="360" w:lineRule="auto"/>
        <w:ind w:firstLine="567"/>
      </w:pPr>
      <w:r w:rsidRPr="00D61256">
        <w:lastRenderedPageBreak/>
        <w:t>2. Управлению организационной и проектной деятельности администрации (Егорова П.М.)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42B171E8" w14:textId="77777777" w:rsidR="00D61256" w:rsidRPr="00D61256" w:rsidRDefault="00D61256" w:rsidP="00D61256">
      <w:pPr>
        <w:spacing w:line="360" w:lineRule="auto"/>
        <w:ind w:firstLine="567"/>
      </w:pPr>
      <w:r w:rsidRPr="00D61256">
        <w:t>3. Настоящее постановление вступает в силу со дня его официального опубликования.</w:t>
      </w:r>
    </w:p>
    <w:p w14:paraId="2C6BA7E6" w14:textId="77777777" w:rsidR="00D61256" w:rsidRPr="00D61256" w:rsidRDefault="00D61256" w:rsidP="00D61256">
      <w:pPr>
        <w:spacing w:line="360" w:lineRule="auto"/>
        <w:ind w:firstLine="567"/>
      </w:pPr>
      <w:r w:rsidRPr="00D61256">
        <w:t>4. Контроль за исполнением настоящего постановления возложить на первого заместителя главы администрации (</w:t>
      </w:r>
      <w:proofErr w:type="spellStart"/>
      <w:r w:rsidRPr="00D61256">
        <w:t>Фирер</w:t>
      </w:r>
      <w:proofErr w:type="spellEnd"/>
      <w:r w:rsidRPr="00D61256">
        <w:t xml:space="preserve"> И.И.).</w:t>
      </w:r>
    </w:p>
    <w:p w14:paraId="3914FB7F" w14:textId="77777777" w:rsidR="00D61256" w:rsidRPr="00D61256" w:rsidRDefault="00D61256" w:rsidP="00D61256">
      <w:pPr>
        <w:ind w:firstLine="0"/>
      </w:pPr>
    </w:p>
    <w:p w14:paraId="750101EA" w14:textId="77777777" w:rsidR="00D61256" w:rsidRPr="00D61256" w:rsidRDefault="00D61256" w:rsidP="00D61256">
      <w:pPr>
        <w:ind w:firstLine="0"/>
      </w:pPr>
    </w:p>
    <w:p w14:paraId="42B3527D" w14:textId="77777777" w:rsidR="00D61256" w:rsidRPr="00D61256" w:rsidRDefault="00D61256" w:rsidP="00D61256">
      <w:pPr>
        <w:ind w:firstLine="0"/>
      </w:pPr>
    </w:p>
    <w:p w14:paraId="046527C0" w14:textId="597F4CA7" w:rsidR="00AD5DFF" w:rsidRPr="00D61256" w:rsidRDefault="00D61256" w:rsidP="00D61256">
      <w:pPr>
        <w:ind w:firstLine="0"/>
      </w:pPr>
      <w:r w:rsidRPr="00D61256">
        <w:t>Глава местного самоуправления</w:t>
      </w:r>
      <w:r>
        <w:tab/>
      </w:r>
      <w:r>
        <w:tab/>
      </w:r>
      <w:r>
        <w:tab/>
      </w:r>
      <w:r>
        <w:tab/>
      </w:r>
      <w:r w:rsidRPr="00D61256">
        <w:tab/>
      </w:r>
      <w:r w:rsidRPr="00D61256">
        <w:tab/>
        <w:t>А.В. Дранишников</w:t>
      </w:r>
    </w:p>
    <w:sectPr w:rsidR="00AD5DFF" w:rsidRPr="00D61256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F84AD9" w14:textId="77777777" w:rsidR="0011047A" w:rsidRDefault="0011047A" w:rsidP="007F0268">
      <w:r>
        <w:separator/>
      </w:r>
    </w:p>
  </w:endnote>
  <w:endnote w:type="continuationSeparator" w:id="0">
    <w:p w14:paraId="2BFB57B2" w14:textId="77777777" w:rsidR="0011047A" w:rsidRDefault="0011047A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FE7D21" w14:textId="77777777" w:rsidR="0011047A" w:rsidRDefault="0011047A" w:rsidP="007F0268">
      <w:r>
        <w:separator/>
      </w:r>
    </w:p>
  </w:footnote>
  <w:footnote w:type="continuationSeparator" w:id="0">
    <w:p w14:paraId="7708BF45" w14:textId="77777777" w:rsidR="0011047A" w:rsidRDefault="0011047A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2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7"/>
  </w:num>
  <w:num w:numId="2">
    <w:abstractNumId w:val="2"/>
  </w:num>
  <w:num w:numId="3">
    <w:abstractNumId w:val="3"/>
  </w:num>
  <w:num w:numId="4">
    <w:abstractNumId w:val="16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4"/>
  </w:num>
  <w:num w:numId="15">
    <w:abstractNumId w:val="9"/>
  </w:num>
  <w:num w:numId="16">
    <w:abstractNumId w:val="18"/>
  </w:num>
  <w:num w:numId="17">
    <w:abstractNumId w:val="14"/>
  </w:num>
  <w:num w:numId="18">
    <w:abstractNumId w:val="11"/>
  </w:num>
  <w:num w:numId="19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2F8"/>
    <w:rsid w:val="000B095F"/>
    <w:rsid w:val="000B1C09"/>
    <w:rsid w:val="000B2958"/>
    <w:rsid w:val="000B6FDE"/>
    <w:rsid w:val="000B71FC"/>
    <w:rsid w:val="000C1446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54CE"/>
    <w:rsid w:val="00106C98"/>
    <w:rsid w:val="00107C7E"/>
    <w:rsid w:val="0011003F"/>
    <w:rsid w:val="0011047A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2040"/>
    <w:rsid w:val="001221D5"/>
    <w:rsid w:val="00122611"/>
    <w:rsid w:val="00122D05"/>
    <w:rsid w:val="0012340B"/>
    <w:rsid w:val="00123DD8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4999"/>
    <w:rsid w:val="00175262"/>
    <w:rsid w:val="00176D51"/>
    <w:rsid w:val="0017716E"/>
    <w:rsid w:val="00177790"/>
    <w:rsid w:val="00181C90"/>
    <w:rsid w:val="00182977"/>
    <w:rsid w:val="00183069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988"/>
    <w:rsid w:val="001E31A5"/>
    <w:rsid w:val="001E49BE"/>
    <w:rsid w:val="001E4CAA"/>
    <w:rsid w:val="001E53A1"/>
    <w:rsid w:val="001E68D5"/>
    <w:rsid w:val="001E6A68"/>
    <w:rsid w:val="001E6BC4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3A"/>
    <w:rsid w:val="002277F3"/>
    <w:rsid w:val="00230769"/>
    <w:rsid w:val="0023135F"/>
    <w:rsid w:val="00231A8A"/>
    <w:rsid w:val="002324A4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F24"/>
    <w:rsid w:val="002C716C"/>
    <w:rsid w:val="002C7E90"/>
    <w:rsid w:val="002D03AE"/>
    <w:rsid w:val="002D1194"/>
    <w:rsid w:val="002D18A6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F1"/>
    <w:rsid w:val="00302922"/>
    <w:rsid w:val="00302EA7"/>
    <w:rsid w:val="00305CBA"/>
    <w:rsid w:val="00307128"/>
    <w:rsid w:val="00307878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B3E"/>
    <w:rsid w:val="00405E2C"/>
    <w:rsid w:val="0040603D"/>
    <w:rsid w:val="004064F9"/>
    <w:rsid w:val="004065F8"/>
    <w:rsid w:val="00406EBC"/>
    <w:rsid w:val="004071EA"/>
    <w:rsid w:val="00410B04"/>
    <w:rsid w:val="00410BBD"/>
    <w:rsid w:val="00411E98"/>
    <w:rsid w:val="004133AC"/>
    <w:rsid w:val="004135A5"/>
    <w:rsid w:val="00413FB3"/>
    <w:rsid w:val="004144C9"/>
    <w:rsid w:val="004152AC"/>
    <w:rsid w:val="004154F3"/>
    <w:rsid w:val="00415F6F"/>
    <w:rsid w:val="00416B71"/>
    <w:rsid w:val="004170B9"/>
    <w:rsid w:val="004175C8"/>
    <w:rsid w:val="00420F0D"/>
    <w:rsid w:val="00423253"/>
    <w:rsid w:val="004233A6"/>
    <w:rsid w:val="00423709"/>
    <w:rsid w:val="00423C05"/>
    <w:rsid w:val="00423C9D"/>
    <w:rsid w:val="00423CF3"/>
    <w:rsid w:val="00423EF6"/>
    <w:rsid w:val="004265D3"/>
    <w:rsid w:val="00427A0B"/>
    <w:rsid w:val="00427F3B"/>
    <w:rsid w:val="00430637"/>
    <w:rsid w:val="00430FB5"/>
    <w:rsid w:val="004325D0"/>
    <w:rsid w:val="004325F2"/>
    <w:rsid w:val="004353BF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2D06"/>
    <w:rsid w:val="004830A2"/>
    <w:rsid w:val="0048378A"/>
    <w:rsid w:val="00484286"/>
    <w:rsid w:val="00484457"/>
    <w:rsid w:val="004853F2"/>
    <w:rsid w:val="004854B3"/>
    <w:rsid w:val="00486E1D"/>
    <w:rsid w:val="00490648"/>
    <w:rsid w:val="00490D71"/>
    <w:rsid w:val="00491F39"/>
    <w:rsid w:val="0049245A"/>
    <w:rsid w:val="00492C61"/>
    <w:rsid w:val="004932BA"/>
    <w:rsid w:val="00493315"/>
    <w:rsid w:val="0049445F"/>
    <w:rsid w:val="004944BE"/>
    <w:rsid w:val="00494A59"/>
    <w:rsid w:val="00494D20"/>
    <w:rsid w:val="00495CFF"/>
    <w:rsid w:val="00496537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2005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D85"/>
    <w:rsid w:val="00595C8F"/>
    <w:rsid w:val="005960C9"/>
    <w:rsid w:val="00597371"/>
    <w:rsid w:val="005A02CE"/>
    <w:rsid w:val="005A1616"/>
    <w:rsid w:val="005A221C"/>
    <w:rsid w:val="005A285B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600C23"/>
    <w:rsid w:val="00600D09"/>
    <w:rsid w:val="00601069"/>
    <w:rsid w:val="006011E5"/>
    <w:rsid w:val="0060160A"/>
    <w:rsid w:val="00601CC5"/>
    <w:rsid w:val="00602080"/>
    <w:rsid w:val="006024DE"/>
    <w:rsid w:val="00602E79"/>
    <w:rsid w:val="006044F0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B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61A8"/>
    <w:rsid w:val="0068650C"/>
    <w:rsid w:val="00686A52"/>
    <w:rsid w:val="00687025"/>
    <w:rsid w:val="00687044"/>
    <w:rsid w:val="00687122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92D"/>
    <w:rsid w:val="006D5BCF"/>
    <w:rsid w:val="006D7779"/>
    <w:rsid w:val="006D78C6"/>
    <w:rsid w:val="006D798E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683"/>
    <w:rsid w:val="007A2A16"/>
    <w:rsid w:val="007A38BB"/>
    <w:rsid w:val="007A420D"/>
    <w:rsid w:val="007A4B61"/>
    <w:rsid w:val="007A555B"/>
    <w:rsid w:val="007A5798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4396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FFE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7634"/>
    <w:rsid w:val="008A7AC9"/>
    <w:rsid w:val="008A7D9F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7582"/>
    <w:rsid w:val="008F04BA"/>
    <w:rsid w:val="008F0585"/>
    <w:rsid w:val="008F094E"/>
    <w:rsid w:val="008F1092"/>
    <w:rsid w:val="008F11F6"/>
    <w:rsid w:val="008F1A51"/>
    <w:rsid w:val="008F2CEE"/>
    <w:rsid w:val="008F34BB"/>
    <w:rsid w:val="008F456A"/>
    <w:rsid w:val="008F57CE"/>
    <w:rsid w:val="008F60CA"/>
    <w:rsid w:val="008F7149"/>
    <w:rsid w:val="008F7C1A"/>
    <w:rsid w:val="00900B38"/>
    <w:rsid w:val="00900E57"/>
    <w:rsid w:val="009010C4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F59"/>
    <w:rsid w:val="00970506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B59"/>
    <w:rsid w:val="009A6D81"/>
    <w:rsid w:val="009A6DBE"/>
    <w:rsid w:val="009A700B"/>
    <w:rsid w:val="009B02CE"/>
    <w:rsid w:val="009B1094"/>
    <w:rsid w:val="009B116E"/>
    <w:rsid w:val="009B1C4E"/>
    <w:rsid w:val="009B1D03"/>
    <w:rsid w:val="009B1DB1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71E5"/>
    <w:rsid w:val="009E73D4"/>
    <w:rsid w:val="009E75B6"/>
    <w:rsid w:val="009E7732"/>
    <w:rsid w:val="009E7D8E"/>
    <w:rsid w:val="009F0893"/>
    <w:rsid w:val="009F194C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35B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3038"/>
    <w:rsid w:val="00B4358A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3855"/>
    <w:rsid w:val="00BE3E9C"/>
    <w:rsid w:val="00BE404F"/>
    <w:rsid w:val="00BE48FD"/>
    <w:rsid w:val="00BE4A9E"/>
    <w:rsid w:val="00BE559B"/>
    <w:rsid w:val="00BE612D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6236"/>
    <w:rsid w:val="00CB6434"/>
    <w:rsid w:val="00CB6CD5"/>
    <w:rsid w:val="00CB7135"/>
    <w:rsid w:val="00CB74CC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D0023"/>
    <w:rsid w:val="00CD011A"/>
    <w:rsid w:val="00CD1E84"/>
    <w:rsid w:val="00CD2244"/>
    <w:rsid w:val="00CD340D"/>
    <w:rsid w:val="00CD4D18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DF2"/>
    <w:rsid w:val="00CF48AF"/>
    <w:rsid w:val="00CF5A65"/>
    <w:rsid w:val="00CF5D6B"/>
    <w:rsid w:val="00CF6167"/>
    <w:rsid w:val="00CF667A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1A9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256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FA5"/>
    <w:rsid w:val="00E20AD0"/>
    <w:rsid w:val="00E21434"/>
    <w:rsid w:val="00E21790"/>
    <w:rsid w:val="00E21F3B"/>
    <w:rsid w:val="00E229DC"/>
    <w:rsid w:val="00E22E60"/>
    <w:rsid w:val="00E2360D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DB6"/>
    <w:rsid w:val="00E30B14"/>
    <w:rsid w:val="00E30C8D"/>
    <w:rsid w:val="00E32100"/>
    <w:rsid w:val="00E328C1"/>
    <w:rsid w:val="00E34148"/>
    <w:rsid w:val="00E3486C"/>
    <w:rsid w:val="00E351DA"/>
    <w:rsid w:val="00E354CF"/>
    <w:rsid w:val="00E359A2"/>
    <w:rsid w:val="00E35B62"/>
    <w:rsid w:val="00E36483"/>
    <w:rsid w:val="00E3733A"/>
    <w:rsid w:val="00E37674"/>
    <w:rsid w:val="00E37907"/>
    <w:rsid w:val="00E37CD6"/>
    <w:rsid w:val="00E40BEB"/>
    <w:rsid w:val="00E40EBE"/>
    <w:rsid w:val="00E41A5B"/>
    <w:rsid w:val="00E4243E"/>
    <w:rsid w:val="00E43DA5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32FF"/>
    <w:rsid w:val="00E634F5"/>
    <w:rsid w:val="00E63B72"/>
    <w:rsid w:val="00E64BAC"/>
    <w:rsid w:val="00E66251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5"/>
    <w:rsid w:val="00ED66D2"/>
    <w:rsid w:val="00ED6DB0"/>
    <w:rsid w:val="00ED72BC"/>
    <w:rsid w:val="00EE0024"/>
    <w:rsid w:val="00EE17C1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6B9F"/>
    <w:rsid w:val="00EE7067"/>
    <w:rsid w:val="00EE73AD"/>
    <w:rsid w:val="00EE7600"/>
    <w:rsid w:val="00EE784E"/>
    <w:rsid w:val="00EE7EC2"/>
    <w:rsid w:val="00EF028C"/>
    <w:rsid w:val="00EF0CCF"/>
    <w:rsid w:val="00EF0D89"/>
    <w:rsid w:val="00EF20EB"/>
    <w:rsid w:val="00EF23A4"/>
    <w:rsid w:val="00EF268F"/>
    <w:rsid w:val="00EF2929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47EA"/>
    <w:rsid w:val="00FA024D"/>
    <w:rsid w:val="00FA0333"/>
    <w:rsid w:val="00FA0600"/>
    <w:rsid w:val="00FA29CD"/>
    <w:rsid w:val="00FA29F7"/>
    <w:rsid w:val="00FA2C40"/>
    <w:rsid w:val="00FA39A7"/>
    <w:rsid w:val="00FA4CCD"/>
    <w:rsid w:val="00FA4F0F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219"/>
    <w:rsid w:val="00FB3375"/>
    <w:rsid w:val="00FB346C"/>
    <w:rsid w:val="00FB3A28"/>
    <w:rsid w:val="00FB3B61"/>
    <w:rsid w:val="00FB3E48"/>
    <w:rsid w:val="00FB4F55"/>
    <w:rsid w:val="00FB5B4A"/>
    <w:rsid w:val="00FB6002"/>
    <w:rsid w:val="00FB7171"/>
    <w:rsid w:val="00FB71D0"/>
    <w:rsid w:val="00FC1145"/>
    <w:rsid w:val="00FC1705"/>
    <w:rsid w:val="00FC1B2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123ED-BAEB-4126-85C0-FADD90C61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Пользователь</cp:lastModifiedBy>
  <cp:revision>2</cp:revision>
  <dcterms:created xsi:type="dcterms:W3CDTF">2026-05-04T06:32:00Z</dcterms:created>
  <dcterms:modified xsi:type="dcterms:W3CDTF">2026-05-04T06:32:00Z</dcterms:modified>
</cp:coreProperties>
</file>